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BE6" w:rsidRDefault="002A6AC5" w:rsidP="009423CB">
      <w:pPr>
        <w:widowControl w:val="0"/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noProof/>
        </w:rPr>
      </w:r>
      <w:r>
        <w:rPr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24.15pt;height:698.8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6026"/>
            <w10:anchorlock/>
          </v:shape>
        </w:pict>
      </w:r>
    </w:p>
    <w:p w:rsidR="00901E53" w:rsidRPr="00901E53" w:rsidRDefault="00901E53" w:rsidP="00901E53">
      <w:pPr>
        <w:widowControl w:val="0"/>
        <w:autoSpaceDE w:val="0"/>
        <w:autoSpaceDN w:val="0"/>
        <w:adjustRightInd w:val="0"/>
        <w:rPr>
          <w:bCs/>
          <w:sz w:val="24"/>
          <w:szCs w:val="24"/>
        </w:rPr>
      </w:pPr>
    </w:p>
    <w:p w:rsidR="002A6AC5" w:rsidRDefault="002A6AC5" w:rsidP="00696A86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2A6AC5" w:rsidRDefault="002A6AC5" w:rsidP="00696A86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2A6AC5" w:rsidRDefault="002A6AC5" w:rsidP="00696A86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2A6AC5" w:rsidRDefault="002A6AC5" w:rsidP="00696A86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2A6AC5" w:rsidRDefault="002A6AC5" w:rsidP="00696A86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C33535" w:rsidRDefault="00C33535" w:rsidP="00696A86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lastRenderedPageBreak/>
        <w:t>3. КОМПЕТЕНЦИЯ ПЕДАГОГИЧЕСКОГО СОВЕТА</w:t>
      </w:r>
    </w:p>
    <w:p w:rsidR="00C33535" w:rsidRDefault="00C33535" w:rsidP="00696A86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046575" w:rsidRPr="00046575" w:rsidRDefault="00046575" w:rsidP="00046575">
      <w:pPr>
        <w:ind w:firstLine="708"/>
        <w:jc w:val="both"/>
        <w:rPr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3.1. </w:t>
      </w:r>
      <w:r>
        <w:rPr>
          <w:iCs/>
          <w:color w:val="000000"/>
          <w:sz w:val="24"/>
          <w:szCs w:val="24"/>
        </w:rPr>
        <w:t>П</w:t>
      </w:r>
      <w:r w:rsidRPr="00046575">
        <w:rPr>
          <w:iCs/>
          <w:color w:val="000000"/>
          <w:sz w:val="24"/>
          <w:szCs w:val="24"/>
        </w:rPr>
        <w:t>ринятие локальных нормативных актов Учреждения (положений, правил), регламентирующих организацию образовательной деятельности;</w:t>
      </w:r>
    </w:p>
    <w:p w:rsidR="00046575" w:rsidRDefault="00046575" w:rsidP="00046575">
      <w:pPr>
        <w:ind w:firstLine="708"/>
        <w:jc w:val="both"/>
        <w:rPr>
          <w:color w:val="000000"/>
          <w:spacing w:val="-10"/>
          <w:sz w:val="24"/>
          <w:szCs w:val="24"/>
        </w:rPr>
      </w:pPr>
      <w:r>
        <w:rPr>
          <w:color w:val="000000"/>
          <w:sz w:val="24"/>
          <w:szCs w:val="24"/>
        </w:rPr>
        <w:t xml:space="preserve">3.2 </w:t>
      </w:r>
      <w:r>
        <w:rPr>
          <w:color w:val="000000"/>
          <w:spacing w:val="-10"/>
          <w:sz w:val="24"/>
          <w:szCs w:val="24"/>
        </w:rPr>
        <w:t>П</w:t>
      </w:r>
      <w:r w:rsidRPr="00046575">
        <w:rPr>
          <w:color w:val="000000"/>
          <w:spacing w:val="-10"/>
          <w:sz w:val="24"/>
          <w:szCs w:val="24"/>
        </w:rPr>
        <w:t xml:space="preserve">ринятие  образовательных программ </w:t>
      </w:r>
      <w:r w:rsidRPr="00046575">
        <w:rPr>
          <w:color w:val="000000"/>
          <w:spacing w:val="-1"/>
          <w:sz w:val="24"/>
          <w:szCs w:val="24"/>
        </w:rPr>
        <w:t>Учреждения</w:t>
      </w:r>
      <w:r w:rsidRPr="00046575">
        <w:rPr>
          <w:color w:val="000000"/>
          <w:spacing w:val="-10"/>
          <w:sz w:val="24"/>
          <w:szCs w:val="24"/>
        </w:rPr>
        <w:t>;</w:t>
      </w:r>
    </w:p>
    <w:p w:rsidR="00046575" w:rsidRPr="00046575" w:rsidRDefault="00046575" w:rsidP="00046575">
      <w:pPr>
        <w:ind w:firstLine="708"/>
        <w:jc w:val="both"/>
        <w:rPr>
          <w:color w:val="000000"/>
          <w:spacing w:val="-10"/>
          <w:sz w:val="24"/>
          <w:szCs w:val="24"/>
        </w:rPr>
      </w:pPr>
      <w:r>
        <w:rPr>
          <w:color w:val="000000"/>
          <w:spacing w:val="-10"/>
          <w:sz w:val="24"/>
          <w:szCs w:val="24"/>
        </w:rPr>
        <w:t>3.3. П</w:t>
      </w:r>
      <w:r w:rsidRPr="00046575">
        <w:rPr>
          <w:color w:val="000000"/>
          <w:spacing w:val="-10"/>
          <w:sz w:val="24"/>
          <w:szCs w:val="24"/>
        </w:rPr>
        <w:t xml:space="preserve">ринятие </w:t>
      </w:r>
      <w:r w:rsidRPr="00046575">
        <w:rPr>
          <w:color w:val="000000"/>
          <w:sz w:val="24"/>
          <w:szCs w:val="24"/>
        </w:rPr>
        <w:t>локального нормативного акта Учреждения, устанавливающего с</w:t>
      </w:r>
      <w:r w:rsidRPr="00046575">
        <w:rPr>
          <w:rFonts w:cs="Calibri"/>
          <w:color w:val="000000"/>
          <w:sz w:val="24"/>
          <w:szCs w:val="24"/>
        </w:rPr>
        <w:t>труктуру, порядок формирования, срок полномочий и компетенцию методических объединений</w:t>
      </w:r>
      <w:r w:rsidRPr="00046575">
        <w:rPr>
          <w:color w:val="000000"/>
          <w:sz w:val="24"/>
          <w:szCs w:val="24"/>
        </w:rPr>
        <w:t>;</w:t>
      </w:r>
    </w:p>
    <w:p w:rsidR="00046575" w:rsidRPr="00046575" w:rsidRDefault="00046575" w:rsidP="00046575">
      <w:pPr>
        <w:ind w:firstLine="708"/>
        <w:jc w:val="both"/>
        <w:rPr>
          <w:rFonts w:cs="Calibri"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3.4. </w:t>
      </w:r>
      <w:r>
        <w:rPr>
          <w:rFonts w:cs="Calibri"/>
          <w:color w:val="000000"/>
          <w:sz w:val="24"/>
          <w:szCs w:val="24"/>
        </w:rPr>
        <w:t>О</w:t>
      </w:r>
      <w:r w:rsidRPr="00046575">
        <w:rPr>
          <w:rFonts w:cs="Calibri"/>
          <w:color w:val="000000"/>
          <w:sz w:val="24"/>
          <w:szCs w:val="24"/>
        </w:rPr>
        <w:t>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указанных образовательных программ;</w:t>
      </w:r>
    </w:p>
    <w:p w:rsidR="00046575" w:rsidRPr="00046575" w:rsidRDefault="00046575" w:rsidP="00046575">
      <w:pPr>
        <w:ind w:firstLine="708"/>
        <w:jc w:val="both"/>
        <w:rPr>
          <w:rFonts w:cs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3.5. </w:t>
      </w:r>
      <w:r>
        <w:rPr>
          <w:rFonts w:cs="Calibri"/>
          <w:color w:val="000000"/>
          <w:sz w:val="24"/>
          <w:szCs w:val="24"/>
        </w:rPr>
        <w:t>П</w:t>
      </w:r>
      <w:r w:rsidRPr="00046575">
        <w:rPr>
          <w:rFonts w:cs="Calibri"/>
          <w:color w:val="000000"/>
          <w:sz w:val="24"/>
          <w:szCs w:val="24"/>
        </w:rPr>
        <w:t>ринятие Плана работы Учреждения;</w:t>
      </w:r>
    </w:p>
    <w:p w:rsidR="00046575" w:rsidRPr="00046575" w:rsidRDefault="00046575" w:rsidP="00046575">
      <w:pPr>
        <w:ind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3.6. В</w:t>
      </w:r>
      <w:r w:rsidRPr="00046575">
        <w:rPr>
          <w:color w:val="000000"/>
          <w:spacing w:val="-12"/>
          <w:sz w:val="24"/>
          <w:szCs w:val="24"/>
        </w:rPr>
        <w:t>недрение в практическую деятельность педагогических работников Учреждения достижений педагогической науки и инновационного педагогического опыта, современных образовательных технологий;</w:t>
      </w:r>
    </w:p>
    <w:p w:rsidR="00046575" w:rsidRPr="00046575" w:rsidRDefault="00046575" w:rsidP="00046575">
      <w:pP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3.7.В</w:t>
      </w:r>
      <w:r w:rsidRPr="00046575">
        <w:rPr>
          <w:color w:val="000000"/>
          <w:sz w:val="24"/>
          <w:szCs w:val="24"/>
        </w:rPr>
        <w:t>ыявление, обобщение, распространение и внедрение передового опыта педагогических работников Учреждения;</w:t>
      </w:r>
    </w:p>
    <w:p w:rsidR="00046575" w:rsidRPr="00046575" w:rsidRDefault="00046575" w:rsidP="00046575">
      <w:pP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3.8. </w:t>
      </w:r>
      <w:r>
        <w:rPr>
          <w:color w:val="000000"/>
          <w:sz w:val="24"/>
          <w:szCs w:val="24"/>
        </w:rPr>
        <w:tab/>
        <w:t>П</w:t>
      </w:r>
      <w:r w:rsidRPr="00046575">
        <w:rPr>
          <w:color w:val="000000"/>
          <w:sz w:val="24"/>
          <w:szCs w:val="24"/>
        </w:rPr>
        <w:t>ринятие решения о награждении учащихся, в том числе</w:t>
      </w:r>
      <w:r w:rsidRPr="00046575">
        <w:rPr>
          <w:rFonts w:cs="Calibri"/>
          <w:color w:val="000000"/>
          <w:sz w:val="24"/>
          <w:szCs w:val="24"/>
        </w:rPr>
        <w:t xml:space="preserve"> медалями «За особые успехи в учении»</w:t>
      </w:r>
      <w:r w:rsidRPr="00046575">
        <w:rPr>
          <w:color w:val="000000"/>
          <w:sz w:val="24"/>
          <w:szCs w:val="24"/>
        </w:rPr>
        <w:t>;</w:t>
      </w:r>
    </w:p>
    <w:p w:rsidR="00046575" w:rsidRPr="00046575" w:rsidRDefault="00046575" w:rsidP="00046575">
      <w:pPr>
        <w:ind w:firstLine="708"/>
        <w:jc w:val="both"/>
        <w:rPr>
          <w:color w:val="000000"/>
          <w:spacing w:val="-5"/>
          <w:sz w:val="24"/>
          <w:szCs w:val="24"/>
        </w:rPr>
      </w:pPr>
      <w:r>
        <w:rPr>
          <w:color w:val="000000"/>
          <w:sz w:val="24"/>
          <w:szCs w:val="24"/>
        </w:rPr>
        <w:t>3.9. Н</w:t>
      </w:r>
      <w:r w:rsidRPr="00046575">
        <w:rPr>
          <w:color w:val="000000"/>
          <w:sz w:val="24"/>
          <w:szCs w:val="24"/>
        </w:rPr>
        <w:t xml:space="preserve">аправление обучающихся </w:t>
      </w:r>
      <w:r w:rsidRPr="00046575">
        <w:rPr>
          <w:color w:val="000000"/>
          <w:spacing w:val="-1"/>
          <w:sz w:val="24"/>
          <w:szCs w:val="24"/>
        </w:rPr>
        <w:t xml:space="preserve">Учреждения с согласия родителей (законных представителей) </w:t>
      </w:r>
      <w:r w:rsidRPr="00046575">
        <w:rPr>
          <w:color w:val="000000"/>
          <w:sz w:val="24"/>
          <w:szCs w:val="24"/>
        </w:rPr>
        <w:t xml:space="preserve"> на психолого-медико-педагогическую комиссию</w:t>
      </w:r>
      <w:r w:rsidRPr="00046575">
        <w:rPr>
          <w:color w:val="000000"/>
          <w:spacing w:val="-5"/>
          <w:sz w:val="24"/>
          <w:szCs w:val="24"/>
        </w:rPr>
        <w:t>;</w:t>
      </w:r>
    </w:p>
    <w:p w:rsidR="00046575" w:rsidRPr="00046575" w:rsidRDefault="00046575" w:rsidP="00046575">
      <w:pPr>
        <w:ind w:firstLine="708"/>
        <w:jc w:val="both"/>
        <w:rPr>
          <w:rFonts w:cs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3.10.П</w:t>
      </w:r>
      <w:r w:rsidRPr="00046575">
        <w:rPr>
          <w:color w:val="000000"/>
          <w:sz w:val="24"/>
          <w:szCs w:val="24"/>
        </w:rPr>
        <w:t xml:space="preserve">ринятие решения о переводе учащихся в следующий </w:t>
      </w:r>
      <w:r w:rsidRPr="00046575">
        <w:rPr>
          <w:color w:val="000000"/>
          <w:spacing w:val="-2"/>
          <w:sz w:val="24"/>
          <w:szCs w:val="24"/>
        </w:rPr>
        <w:t xml:space="preserve">класс, условном переводе, </w:t>
      </w:r>
      <w:r w:rsidRPr="00046575">
        <w:rPr>
          <w:rFonts w:cs="Calibri"/>
          <w:color w:val="000000"/>
          <w:sz w:val="24"/>
          <w:szCs w:val="24"/>
        </w:rPr>
        <w:t>оставлении на повторное обучение, переводе на обучение по адаптированным основным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плану;</w:t>
      </w:r>
    </w:p>
    <w:p w:rsidR="00046575" w:rsidRPr="00046575" w:rsidRDefault="00046575" w:rsidP="00046575">
      <w:pP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3.11.П</w:t>
      </w:r>
      <w:r w:rsidRPr="00046575">
        <w:rPr>
          <w:color w:val="000000"/>
          <w:sz w:val="24"/>
          <w:szCs w:val="24"/>
        </w:rPr>
        <w:t>ринятие решения о допуске выпускников 9 класс</w:t>
      </w:r>
      <w:r w:rsidR="009423CB">
        <w:rPr>
          <w:color w:val="000000"/>
          <w:sz w:val="24"/>
          <w:szCs w:val="24"/>
        </w:rPr>
        <w:t>а</w:t>
      </w:r>
      <w:r w:rsidRPr="00046575">
        <w:rPr>
          <w:color w:val="000000"/>
          <w:sz w:val="24"/>
          <w:szCs w:val="24"/>
        </w:rPr>
        <w:t xml:space="preserve"> к государственной итоговой аттестации;</w:t>
      </w:r>
    </w:p>
    <w:p w:rsidR="00046575" w:rsidRPr="00046575" w:rsidRDefault="00046575" w:rsidP="00046575">
      <w:pP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3.12.П</w:t>
      </w:r>
      <w:r w:rsidRPr="00046575">
        <w:rPr>
          <w:color w:val="000000"/>
          <w:sz w:val="24"/>
          <w:szCs w:val="24"/>
        </w:rPr>
        <w:t>ринятие решения о выдаче аттестатов об основном общем  образовании;</w:t>
      </w:r>
    </w:p>
    <w:p w:rsidR="00046575" w:rsidRPr="00046575" w:rsidRDefault="00046575" w:rsidP="00046575">
      <w:pP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3.13.П</w:t>
      </w:r>
      <w:r w:rsidRPr="00046575">
        <w:rPr>
          <w:color w:val="000000"/>
          <w:sz w:val="24"/>
          <w:szCs w:val="24"/>
        </w:rPr>
        <w:t xml:space="preserve">ринимает решение о награждении и стимулировании работников Учреждения. </w:t>
      </w:r>
    </w:p>
    <w:p w:rsidR="00C33535" w:rsidRDefault="00C33535" w:rsidP="00046575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C33535" w:rsidRDefault="00C33535" w:rsidP="0004657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4. ПРАВА И ОТВЕТСТВЕННОСТЬ ПЕДАГОГИЧЕСКОГО СОВЕТА</w:t>
      </w:r>
    </w:p>
    <w:p w:rsidR="00C33535" w:rsidRDefault="00C33535" w:rsidP="00696A86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C33535" w:rsidRDefault="00C33535" w:rsidP="00696A86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4.1. Решения Педагогического совета, принятые в пределах его компетенции, являются обязательными для исполнения участниками образовательного процесса, которые ставятся в известность о решениях, принятых Педагогическим советом. </w:t>
      </w:r>
    </w:p>
    <w:p w:rsidR="00C33535" w:rsidRDefault="00C33535" w:rsidP="00696A86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 Члены Педагогического совета имеют право: </w:t>
      </w:r>
    </w:p>
    <w:p w:rsidR="00C33535" w:rsidRDefault="00C33535" w:rsidP="00696A8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требовать обсуждения вне плана любого вопроса, касающегося деятельности образовательного учреждения, если предложение поддержит более одной трети членов всего состава Педагогического совета; </w:t>
      </w:r>
    </w:p>
    <w:p w:rsidR="00C33535" w:rsidRDefault="00C33535" w:rsidP="00696A8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50E08">
        <w:rPr>
          <w:sz w:val="24"/>
          <w:szCs w:val="24"/>
        </w:rPr>
        <w:t xml:space="preserve">предлагать директору образовательного учреждения планы мероприятий по совершенствованию работы образовательного учреждения; </w:t>
      </w:r>
    </w:p>
    <w:p w:rsidR="00C33535" w:rsidRDefault="00C33535" w:rsidP="00696A86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4.3. Педагогический совет несет ответственность; </w:t>
      </w:r>
    </w:p>
    <w:p w:rsidR="00C33535" w:rsidRDefault="00C33535" w:rsidP="00696A86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соблюдение в процессе осуществления образовательным учреждением образовательной деятельности законодательства Российской Федерации; </w:t>
      </w:r>
    </w:p>
    <w:p w:rsidR="00C33535" w:rsidRDefault="00C33535" w:rsidP="00696A86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соблюдение прав участников образовательного процесса; </w:t>
      </w:r>
    </w:p>
    <w:p w:rsidR="00C33535" w:rsidRDefault="00C33535" w:rsidP="00696A86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за педагогически целесообразный выбор и реализацию в полном объеме общеобразовательных программ, соответствие качества результатов образования требованиям Федеральных государственных образовательных стандартов;</w:t>
      </w:r>
    </w:p>
    <w:p w:rsidR="00C33535" w:rsidRDefault="00C33535" w:rsidP="00696A86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компетентность принимаемых организационно-управленческих решений; </w:t>
      </w:r>
    </w:p>
    <w:p w:rsidR="00C33535" w:rsidRDefault="00C33535" w:rsidP="00696A86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за развитие принципов общественно-государственного управления и самоуправления в Образовательном учреждении;</w:t>
      </w:r>
    </w:p>
    <w:p w:rsidR="00C33535" w:rsidRDefault="00C33535" w:rsidP="00696A86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упрочение авторитета Образовательного учреждения. </w:t>
      </w:r>
    </w:p>
    <w:p w:rsidR="00C33535" w:rsidRDefault="00C33535" w:rsidP="00696A86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C33535" w:rsidRDefault="00C33535" w:rsidP="00696A86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C33535" w:rsidRDefault="00C33535" w:rsidP="00046575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СОСТАВ ПЕДАГОГИЧЕСКОГО СОВЕТА</w:t>
      </w:r>
    </w:p>
    <w:p w:rsidR="00C33535" w:rsidRDefault="00C33535" w:rsidP="00696A86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C33535" w:rsidRDefault="00C33535" w:rsidP="00696A86">
      <w:pPr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5.1. </w:t>
      </w:r>
      <w:r>
        <w:rPr>
          <w:color w:val="000000"/>
          <w:sz w:val="24"/>
          <w:szCs w:val="24"/>
        </w:rPr>
        <w:t xml:space="preserve">В Педагогический Совет входят все педагогические работники, состоящие в трудовых отношениях с Образовательным учреждением (в том числе работающие по совместительству и на условиях почасовой оплаты). </w:t>
      </w:r>
    </w:p>
    <w:p w:rsidR="00C33535" w:rsidRPr="00046575" w:rsidRDefault="00C33535" w:rsidP="00046575">
      <w:pPr>
        <w:ind w:firstLine="708"/>
        <w:jc w:val="both"/>
        <w:rPr>
          <w:iCs/>
          <w:color w:val="000000"/>
          <w:sz w:val="28"/>
          <w:szCs w:val="28"/>
        </w:rPr>
      </w:pPr>
      <w:r>
        <w:rPr>
          <w:sz w:val="24"/>
          <w:szCs w:val="24"/>
        </w:rPr>
        <w:t xml:space="preserve">5.2. </w:t>
      </w:r>
      <w:r w:rsidR="00046575" w:rsidRPr="00046575">
        <w:rPr>
          <w:iCs/>
          <w:color w:val="000000"/>
          <w:sz w:val="24"/>
          <w:szCs w:val="24"/>
        </w:rPr>
        <w:t xml:space="preserve">В необходимых случаях на заседания Педагогического совета могут приглашаться представители общественных организаций, учреждений, взаимодействующих с Учреждением, </w:t>
      </w:r>
      <w:r w:rsidR="00046575" w:rsidRPr="00046575">
        <w:rPr>
          <w:color w:val="000000"/>
          <w:sz w:val="24"/>
          <w:szCs w:val="24"/>
        </w:rPr>
        <w:t xml:space="preserve">административно-хозяйственный, учебно-вспомогательный, обслуживающий персонал Учреждения, представители Совета родителей, Совета обучающихся, </w:t>
      </w:r>
      <w:r w:rsidR="00046575" w:rsidRPr="00046575">
        <w:rPr>
          <w:iCs/>
          <w:color w:val="000000"/>
          <w:sz w:val="24"/>
          <w:szCs w:val="24"/>
        </w:rPr>
        <w:t>учащиеся и (или) родители (законные представители) обучающихся Учреждения. Лица, приглашенные на заседание Педагогического совета, пользуются правом совещательного голоса</w:t>
      </w:r>
      <w:r w:rsidR="00046575" w:rsidRPr="00893A56">
        <w:rPr>
          <w:iCs/>
          <w:color w:val="000000"/>
          <w:sz w:val="28"/>
          <w:szCs w:val="28"/>
        </w:rPr>
        <w:t>.</w:t>
      </w:r>
    </w:p>
    <w:p w:rsidR="00C33535" w:rsidRDefault="00C33535" w:rsidP="00696A86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5.3.Дирек</w:t>
      </w:r>
      <w:r w:rsidR="00046575">
        <w:rPr>
          <w:sz w:val="24"/>
          <w:szCs w:val="24"/>
        </w:rPr>
        <w:t>тор образовательного учреждения</w:t>
      </w:r>
      <w:r>
        <w:rPr>
          <w:sz w:val="24"/>
          <w:szCs w:val="24"/>
        </w:rPr>
        <w:t xml:space="preserve"> является предс</w:t>
      </w:r>
      <w:r w:rsidR="00046575">
        <w:rPr>
          <w:sz w:val="24"/>
          <w:szCs w:val="24"/>
        </w:rPr>
        <w:t>едателем Педагогического совета.</w:t>
      </w:r>
    </w:p>
    <w:p w:rsidR="00C33535" w:rsidRDefault="00C33535" w:rsidP="00696A86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5.4. Для ведения протокола заседаний Педагогического совета из его членов избирается секретарь. </w:t>
      </w:r>
    </w:p>
    <w:p w:rsidR="00C33535" w:rsidRPr="00046575" w:rsidRDefault="00C33535" w:rsidP="00046575">
      <w:pPr>
        <w:ind w:firstLine="708"/>
        <w:jc w:val="both"/>
        <w:rPr>
          <w:iCs/>
          <w:color w:val="000000"/>
          <w:spacing w:val="-4"/>
          <w:sz w:val="28"/>
          <w:szCs w:val="28"/>
        </w:rPr>
      </w:pPr>
      <w:r>
        <w:rPr>
          <w:sz w:val="24"/>
          <w:szCs w:val="24"/>
        </w:rPr>
        <w:t xml:space="preserve">5.5. </w:t>
      </w:r>
      <w:r w:rsidR="00046575" w:rsidRPr="00046575">
        <w:rPr>
          <w:color w:val="000000"/>
          <w:spacing w:val="-4"/>
          <w:sz w:val="24"/>
          <w:szCs w:val="24"/>
        </w:rPr>
        <w:t xml:space="preserve">Заседания Педагогического совета проводятся  не реже 4 раз в год в соответствии с планом, являющимся составной частью Плана работы Учреждения. </w:t>
      </w:r>
      <w:r w:rsidR="00046575" w:rsidRPr="00046575">
        <w:rPr>
          <w:iCs/>
          <w:color w:val="000000"/>
          <w:spacing w:val="-4"/>
          <w:sz w:val="24"/>
          <w:szCs w:val="24"/>
        </w:rPr>
        <w:t xml:space="preserve">Внеочередные заседания Педагогического совета, в случаях, не терпящих отлагательств, созываются директором Учреждения или проводятся по требованию не менее </w:t>
      </w:r>
      <w:r w:rsidR="00046575" w:rsidRPr="00046575">
        <w:rPr>
          <w:color w:val="000000"/>
          <w:spacing w:val="-4"/>
          <w:sz w:val="24"/>
          <w:szCs w:val="24"/>
        </w:rPr>
        <w:t xml:space="preserve">одной трети </w:t>
      </w:r>
      <w:r w:rsidR="00046575" w:rsidRPr="00046575">
        <w:rPr>
          <w:iCs/>
          <w:color w:val="000000"/>
          <w:spacing w:val="-4"/>
          <w:sz w:val="24"/>
          <w:szCs w:val="24"/>
        </w:rPr>
        <w:t>педагогических работников Учреждения.</w:t>
      </w:r>
    </w:p>
    <w:p w:rsidR="00C33535" w:rsidRPr="00046575" w:rsidRDefault="00C33535" w:rsidP="00046575">
      <w:pPr>
        <w:ind w:firstLine="708"/>
        <w:jc w:val="both"/>
        <w:rPr>
          <w:iCs/>
          <w:color w:val="000000"/>
          <w:sz w:val="28"/>
          <w:szCs w:val="28"/>
        </w:rPr>
      </w:pPr>
      <w:r>
        <w:rPr>
          <w:sz w:val="24"/>
          <w:szCs w:val="24"/>
        </w:rPr>
        <w:t xml:space="preserve">5.6. </w:t>
      </w:r>
      <w:r w:rsidR="00046575" w:rsidRPr="00046575">
        <w:rPr>
          <w:iCs/>
          <w:color w:val="000000"/>
          <w:sz w:val="24"/>
          <w:szCs w:val="24"/>
        </w:rPr>
        <w:t xml:space="preserve">Педагогический совет вправе принимать решение, если на его  заседании присутствуют не менее </w:t>
      </w:r>
      <w:r w:rsidR="00046575" w:rsidRPr="00046575">
        <w:rPr>
          <w:color w:val="000000"/>
          <w:spacing w:val="-10"/>
          <w:sz w:val="24"/>
          <w:szCs w:val="24"/>
        </w:rPr>
        <w:t xml:space="preserve">двух третей списочного состава </w:t>
      </w:r>
      <w:r w:rsidR="00046575" w:rsidRPr="00046575">
        <w:rPr>
          <w:iCs/>
          <w:color w:val="000000"/>
          <w:sz w:val="24"/>
          <w:szCs w:val="24"/>
        </w:rPr>
        <w:t>педагогических  работников Учреждения. Решение Педагогического совета считается правомочным,</w:t>
      </w:r>
      <w:r w:rsidR="00046575" w:rsidRPr="00046575">
        <w:rPr>
          <w:color w:val="000000"/>
          <w:spacing w:val="-7"/>
          <w:sz w:val="24"/>
          <w:szCs w:val="24"/>
        </w:rPr>
        <w:t xml:space="preserve"> если за него проголосовало более половины </w:t>
      </w:r>
      <w:r w:rsidR="00046575" w:rsidRPr="00046575">
        <w:rPr>
          <w:color w:val="000000"/>
          <w:spacing w:val="-9"/>
          <w:sz w:val="24"/>
          <w:szCs w:val="24"/>
        </w:rPr>
        <w:t>присутствующих педагогических работников Учреждения</w:t>
      </w:r>
      <w:r w:rsidR="00046575" w:rsidRPr="00046575">
        <w:rPr>
          <w:iCs/>
          <w:color w:val="000000"/>
          <w:sz w:val="24"/>
          <w:szCs w:val="24"/>
        </w:rPr>
        <w:t>. Процедура голосования определяется Педагогическим советом Учреждения.</w:t>
      </w:r>
      <w:r w:rsidR="00046575" w:rsidRPr="00893A56">
        <w:rPr>
          <w:iCs/>
          <w:color w:val="000000"/>
          <w:sz w:val="28"/>
          <w:szCs w:val="28"/>
        </w:rPr>
        <w:t xml:space="preserve"> </w:t>
      </w:r>
    </w:p>
    <w:p w:rsidR="00046575" w:rsidRPr="00893A56" w:rsidRDefault="00046575" w:rsidP="00046575">
      <w:pPr>
        <w:ind w:firstLine="708"/>
        <w:jc w:val="both"/>
        <w:rPr>
          <w:iCs/>
          <w:color w:val="000000"/>
          <w:sz w:val="28"/>
          <w:szCs w:val="28"/>
        </w:rPr>
      </w:pPr>
      <w:r>
        <w:rPr>
          <w:sz w:val="24"/>
          <w:szCs w:val="24"/>
        </w:rPr>
        <w:t>5.7</w:t>
      </w:r>
      <w:r w:rsidR="00C33535">
        <w:rPr>
          <w:sz w:val="24"/>
          <w:szCs w:val="24"/>
        </w:rPr>
        <w:t xml:space="preserve">. </w:t>
      </w:r>
      <w:r w:rsidRPr="00046575">
        <w:rPr>
          <w:color w:val="000000"/>
          <w:spacing w:val="-9"/>
          <w:sz w:val="24"/>
          <w:szCs w:val="24"/>
        </w:rPr>
        <w:t>Решение Педагогического совета, утвержденное приказом директора Учреждения является обязательным для исполнения</w:t>
      </w:r>
      <w:r w:rsidRPr="00046575">
        <w:rPr>
          <w:color w:val="000000"/>
          <w:spacing w:val="-1"/>
          <w:sz w:val="24"/>
          <w:szCs w:val="24"/>
        </w:rPr>
        <w:t>.</w:t>
      </w:r>
    </w:p>
    <w:p w:rsidR="00C33535" w:rsidRDefault="00C33535" w:rsidP="0004657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33535" w:rsidRDefault="00C33535" w:rsidP="00696A86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C33535" w:rsidRDefault="00C33535" w:rsidP="00696A8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6.ВЗАИМОДЕЙСТВИЕ ПЕДСОВЕТА  И СОВЕТА  ШКОЛЫ, АДМИНИСТРАЦИИ:</w:t>
      </w:r>
    </w:p>
    <w:p w:rsidR="00C33535" w:rsidRDefault="00C33535" w:rsidP="00696A86">
      <w:pPr>
        <w:rPr>
          <w:b/>
          <w:bCs/>
          <w:sz w:val="24"/>
          <w:szCs w:val="24"/>
        </w:rPr>
      </w:pPr>
    </w:p>
    <w:p w:rsidR="00C33535" w:rsidRDefault="00C33535" w:rsidP="00696A86">
      <w:pPr>
        <w:pStyle w:val="a3"/>
        <w:ind w:left="0"/>
        <w:jc w:val="both"/>
      </w:pPr>
      <w:r>
        <w:t>6.1.Педсовет осуществляет тактическую трактовку, педагогическую экспертизу и интерпретацию стратегических решений совета школы.</w:t>
      </w:r>
    </w:p>
    <w:p w:rsidR="00C33535" w:rsidRDefault="00C33535" w:rsidP="00696A86">
      <w:pPr>
        <w:jc w:val="both"/>
        <w:rPr>
          <w:sz w:val="24"/>
          <w:szCs w:val="24"/>
        </w:rPr>
      </w:pPr>
      <w:r>
        <w:rPr>
          <w:sz w:val="24"/>
          <w:szCs w:val="24"/>
        </w:rPr>
        <w:t>6.2.Педсовет совместно с администрацией готовит рекомендации совету школы для принятия управленческих решений.</w:t>
      </w:r>
    </w:p>
    <w:p w:rsidR="00C33535" w:rsidRDefault="00C33535" w:rsidP="00696A86">
      <w:pPr>
        <w:jc w:val="both"/>
        <w:rPr>
          <w:sz w:val="24"/>
          <w:szCs w:val="24"/>
        </w:rPr>
      </w:pPr>
      <w:r>
        <w:rPr>
          <w:sz w:val="24"/>
          <w:szCs w:val="24"/>
        </w:rPr>
        <w:t>6.3.Администрация обеспечивает выполнение решений педсовета и создаёт необходимые условия для его эффективной деятельности.</w:t>
      </w:r>
    </w:p>
    <w:p w:rsidR="00C33535" w:rsidRDefault="00C33535" w:rsidP="00696A86">
      <w:pPr>
        <w:rPr>
          <w:sz w:val="24"/>
          <w:szCs w:val="24"/>
        </w:rPr>
      </w:pPr>
    </w:p>
    <w:p w:rsidR="00C33535" w:rsidRDefault="00C33535" w:rsidP="00696A86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C33535" w:rsidRDefault="00C33535" w:rsidP="00926F58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7.ДЕЛОПРОИЗВОДСТВО ПЕДАГОГИЧЕСКОГО СОВЕТА</w:t>
      </w:r>
    </w:p>
    <w:p w:rsidR="00C33535" w:rsidRDefault="00C33535" w:rsidP="00696A86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C33535" w:rsidRDefault="00C33535" w:rsidP="00696A86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7.1. Протоколы заседаний Педагогического совета записываются секретарём. Каждый протокол подписывается председателем и секретарем Педагогического совета. </w:t>
      </w:r>
    </w:p>
    <w:p w:rsidR="00C33535" w:rsidRDefault="00C33535" w:rsidP="00696A86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Протоколы  входят в номенклатуру дел образовательного учреждения и хранится в делах директора Образовательного учреждения. Нумерация протоколов ведется от начала учебного года. </w:t>
      </w:r>
    </w:p>
    <w:sectPr w:rsidR="00C33535" w:rsidSect="00792A4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  <w:szCs w:val="20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cs="Wingdings"/>
      </w:rPr>
    </w:lvl>
    <w:lvl w:ilvl="2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0"/>
        <w:szCs w:val="20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840"/>
        </w:tabs>
        <w:ind w:left="840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1200"/>
        </w:tabs>
        <w:ind w:left="12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60"/>
        </w:tabs>
        <w:ind w:left="156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920"/>
        </w:tabs>
        <w:ind w:left="1920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2280"/>
        </w:tabs>
        <w:ind w:left="22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40"/>
        </w:tabs>
        <w:ind w:left="264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000"/>
        </w:tabs>
        <w:ind w:left="3000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3360"/>
        </w:tabs>
        <w:ind w:left="33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20"/>
        </w:tabs>
        <w:ind w:left="3720" w:hanging="360"/>
      </w:pPr>
      <w:rPr>
        <w:rFonts w:ascii="OpenSymbol" w:hAnsi="OpenSymbol" w:cs="OpenSymbol"/>
      </w:rPr>
    </w:lvl>
  </w:abstractNum>
  <w:abstractNum w:abstractNumId="9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"/>
      <w:lvlJc w:val="left"/>
      <w:pPr>
        <w:tabs>
          <w:tab w:val="num" w:pos="840"/>
        </w:tabs>
        <w:ind w:left="840" w:hanging="360"/>
      </w:pPr>
      <w:rPr>
        <w:rFonts w:ascii="Wingdings 2" w:hAnsi="Wingdings 2" w:cs="Wingdings 2"/>
        <w:color w:val="auto"/>
      </w:rPr>
    </w:lvl>
    <w:lvl w:ilvl="1">
      <w:start w:val="1"/>
      <w:numFmt w:val="bullet"/>
      <w:lvlText w:val="◦"/>
      <w:lvlJc w:val="left"/>
      <w:pPr>
        <w:tabs>
          <w:tab w:val="num" w:pos="1200"/>
        </w:tabs>
        <w:ind w:left="1200" w:hanging="360"/>
      </w:pPr>
      <w:rPr>
        <w:rFonts w:ascii="OpenSymbol" w:hAnsi="OpenSymbol" w:cs="OpenSymbol"/>
        <w:color w:val="auto"/>
      </w:rPr>
    </w:lvl>
    <w:lvl w:ilvl="2">
      <w:start w:val="1"/>
      <w:numFmt w:val="bullet"/>
      <w:lvlText w:val="▪"/>
      <w:lvlJc w:val="left"/>
      <w:pPr>
        <w:tabs>
          <w:tab w:val="num" w:pos="1560"/>
        </w:tabs>
        <w:ind w:left="1560" w:hanging="360"/>
      </w:pPr>
      <w:rPr>
        <w:rFonts w:ascii="OpenSymbol" w:hAnsi="OpenSymbol" w:cs="OpenSymbol"/>
        <w:color w:val="auto"/>
      </w:rPr>
    </w:lvl>
    <w:lvl w:ilvl="3">
      <w:start w:val="1"/>
      <w:numFmt w:val="bullet"/>
      <w:lvlText w:val=""/>
      <w:lvlJc w:val="left"/>
      <w:pPr>
        <w:tabs>
          <w:tab w:val="num" w:pos="1920"/>
        </w:tabs>
        <w:ind w:left="1920" w:hanging="360"/>
      </w:pPr>
      <w:rPr>
        <w:rFonts w:ascii="Wingdings 2" w:hAnsi="Wingdings 2" w:cs="Wingdings 2"/>
        <w:color w:val="auto"/>
      </w:rPr>
    </w:lvl>
    <w:lvl w:ilvl="4">
      <w:start w:val="1"/>
      <w:numFmt w:val="bullet"/>
      <w:lvlText w:val="◦"/>
      <w:lvlJc w:val="left"/>
      <w:pPr>
        <w:tabs>
          <w:tab w:val="num" w:pos="2280"/>
        </w:tabs>
        <w:ind w:left="2280" w:hanging="360"/>
      </w:pPr>
      <w:rPr>
        <w:rFonts w:ascii="OpenSymbol" w:hAnsi="OpenSymbol" w:cs="OpenSymbol"/>
        <w:color w:val="auto"/>
      </w:rPr>
    </w:lvl>
    <w:lvl w:ilvl="5">
      <w:start w:val="1"/>
      <w:numFmt w:val="bullet"/>
      <w:lvlText w:val="▪"/>
      <w:lvlJc w:val="left"/>
      <w:pPr>
        <w:tabs>
          <w:tab w:val="num" w:pos="2640"/>
        </w:tabs>
        <w:ind w:left="2640" w:hanging="360"/>
      </w:pPr>
      <w:rPr>
        <w:rFonts w:ascii="OpenSymbol" w:hAnsi="OpenSymbol" w:cs="OpenSymbol"/>
        <w:color w:val="auto"/>
      </w:rPr>
    </w:lvl>
    <w:lvl w:ilvl="6">
      <w:start w:val="1"/>
      <w:numFmt w:val="bullet"/>
      <w:lvlText w:val=""/>
      <w:lvlJc w:val="left"/>
      <w:pPr>
        <w:tabs>
          <w:tab w:val="num" w:pos="3000"/>
        </w:tabs>
        <w:ind w:left="3000" w:hanging="360"/>
      </w:pPr>
      <w:rPr>
        <w:rFonts w:ascii="Wingdings 2" w:hAnsi="Wingdings 2" w:cs="Wingdings 2"/>
        <w:color w:val="auto"/>
      </w:rPr>
    </w:lvl>
    <w:lvl w:ilvl="7">
      <w:start w:val="1"/>
      <w:numFmt w:val="bullet"/>
      <w:lvlText w:val="◦"/>
      <w:lvlJc w:val="left"/>
      <w:pPr>
        <w:tabs>
          <w:tab w:val="num" w:pos="3360"/>
        </w:tabs>
        <w:ind w:left="3360" w:hanging="360"/>
      </w:pPr>
      <w:rPr>
        <w:rFonts w:ascii="OpenSymbol" w:hAnsi="OpenSymbol" w:cs="OpenSymbol"/>
        <w:color w:val="auto"/>
      </w:rPr>
    </w:lvl>
    <w:lvl w:ilvl="8">
      <w:start w:val="1"/>
      <w:numFmt w:val="bullet"/>
      <w:lvlText w:val="▪"/>
      <w:lvlJc w:val="left"/>
      <w:pPr>
        <w:tabs>
          <w:tab w:val="num" w:pos="3720"/>
        </w:tabs>
        <w:ind w:left="3720" w:hanging="360"/>
      </w:pPr>
      <w:rPr>
        <w:rFonts w:ascii="OpenSymbol" w:hAnsi="OpenSymbol" w:cs="OpenSymbol"/>
        <w:color w:val="auto"/>
      </w:rPr>
    </w:lvl>
  </w:abstractNum>
  <w:abstractNum w:abstractNumId="10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"/>
      <w:lvlJc w:val="left"/>
      <w:pPr>
        <w:tabs>
          <w:tab w:val="num" w:pos="840"/>
        </w:tabs>
        <w:ind w:left="840" w:hanging="360"/>
      </w:pPr>
      <w:rPr>
        <w:rFonts w:ascii="Wingdings 2" w:hAnsi="Wingdings 2" w:cs="Wingdings 2"/>
        <w:color w:val="auto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200"/>
        </w:tabs>
        <w:ind w:left="12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60"/>
        </w:tabs>
        <w:ind w:left="156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920"/>
        </w:tabs>
        <w:ind w:left="1920" w:hanging="360"/>
      </w:pPr>
      <w:rPr>
        <w:rFonts w:ascii="Wingdings 2" w:hAnsi="Wingdings 2" w:cs="Wingdings 2"/>
        <w:color w:val="auto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280"/>
        </w:tabs>
        <w:ind w:left="22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40"/>
        </w:tabs>
        <w:ind w:left="264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000"/>
        </w:tabs>
        <w:ind w:left="3000" w:hanging="360"/>
      </w:pPr>
      <w:rPr>
        <w:rFonts w:ascii="Wingdings 2" w:hAnsi="Wingdings 2" w:cs="Wingdings 2"/>
        <w:color w:val="auto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360"/>
        </w:tabs>
        <w:ind w:left="33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20"/>
        </w:tabs>
        <w:ind w:left="3720" w:hanging="360"/>
      </w:pPr>
      <w:rPr>
        <w:rFonts w:ascii="OpenSymbol" w:hAnsi="OpenSymbol" w:cs="OpenSymbol"/>
      </w:rPr>
    </w:lvl>
  </w:abstractNum>
  <w:abstractNum w:abstractNumId="11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"/>
      <w:lvlJc w:val="left"/>
      <w:pPr>
        <w:tabs>
          <w:tab w:val="num" w:pos="840"/>
        </w:tabs>
        <w:ind w:left="840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1200"/>
        </w:tabs>
        <w:ind w:left="12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60"/>
        </w:tabs>
        <w:ind w:left="156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920"/>
        </w:tabs>
        <w:ind w:left="1920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2280"/>
        </w:tabs>
        <w:ind w:left="22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40"/>
        </w:tabs>
        <w:ind w:left="264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000"/>
        </w:tabs>
        <w:ind w:left="3000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3360"/>
        </w:tabs>
        <w:ind w:left="33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20"/>
        </w:tabs>
        <w:ind w:left="3720" w:hanging="360"/>
      </w:pPr>
      <w:rPr>
        <w:rFonts w:ascii="OpenSymbol" w:hAnsi="OpenSymbol" w:cs="OpenSymbol"/>
      </w:rPr>
    </w:lvl>
  </w:abstractNum>
  <w:abstractNum w:abstractNumId="12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"/>
      <w:lvlJc w:val="left"/>
      <w:pPr>
        <w:tabs>
          <w:tab w:val="num" w:pos="840"/>
        </w:tabs>
        <w:ind w:left="840" w:hanging="360"/>
      </w:pPr>
      <w:rPr>
        <w:rFonts w:ascii="Wingdings 2" w:hAnsi="Wingdings 2" w:cs="Wingdings 2"/>
        <w:color w:val="auto"/>
      </w:rPr>
    </w:lvl>
    <w:lvl w:ilvl="1">
      <w:start w:val="1"/>
      <w:numFmt w:val="bullet"/>
      <w:lvlText w:val="◦"/>
      <w:lvlJc w:val="left"/>
      <w:pPr>
        <w:tabs>
          <w:tab w:val="num" w:pos="1200"/>
        </w:tabs>
        <w:ind w:left="1200" w:hanging="360"/>
      </w:pPr>
      <w:rPr>
        <w:rFonts w:ascii="OpenSymbol" w:hAnsi="OpenSymbol" w:cs="OpenSymbol"/>
        <w:color w:val="auto"/>
      </w:rPr>
    </w:lvl>
    <w:lvl w:ilvl="2">
      <w:start w:val="1"/>
      <w:numFmt w:val="bullet"/>
      <w:lvlText w:val="▪"/>
      <w:lvlJc w:val="left"/>
      <w:pPr>
        <w:tabs>
          <w:tab w:val="num" w:pos="1560"/>
        </w:tabs>
        <w:ind w:left="1560" w:hanging="360"/>
      </w:pPr>
      <w:rPr>
        <w:rFonts w:ascii="OpenSymbol" w:hAnsi="OpenSymbol" w:cs="OpenSymbol"/>
        <w:color w:val="auto"/>
      </w:rPr>
    </w:lvl>
    <w:lvl w:ilvl="3">
      <w:start w:val="1"/>
      <w:numFmt w:val="bullet"/>
      <w:lvlText w:val=""/>
      <w:lvlJc w:val="left"/>
      <w:pPr>
        <w:tabs>
          <w:tab w:val="num" w:pos="1920"/>
        </w:tabs>
        <w:ind w:left="1920" w:hanging="360"/>
      </w:pPr>
      <w:rPr>
        <w:rFonts w:ascii="Wingdings 2" w:hAnsi="Wingdings 2" w:cs="Wingdings 2"/>
        <w:color w:val="auto"/>
      </w:rPr>
    </w:lvl>
    <w:lvl w:ilvl="4">
      <w:start w:val="1"/>
      <w:numFmt w:val="bullet"/>
      <w:lvlText w:val="◦"/>
      <w:lvlJc w:val="left"/>
      <w:pPr>
        <w:tabs>
          <w:tab w:val="num" w:pos="2280"/>
        </w:tabs>
        <w:ind w:left="2280" w:hanging="360"/>
      </w:pPr>
      <w:rPr>
        <w:rFonts w:ascii="OpenSymbol" w:hAnsi="OpenSymbol" w:cs="OpenSymbol"/>
        <w:color w:val="auto"/>
      </w:rPr>
    </w:lvl>
    <w:lvl w:ilvl="5">
      <w:start w:val="1"/>
      <w:numFmt w:val="bullet"/>
      <w:lvlText w:val="▪"/>
      <w:lvlJc w:val="left"/>
      <w:pPr>
        <w:tabs>
          <w:tab w:val="num" w:pos="2640"/>
        </w:tabs>
        <w:ind w:left="2640" w:hanging="360"/>
      </w:pPr>
      <w:rPr>
        <w:rFonts w:ascii="OpenSymbol" w:hAnsi="OpenSymbol" w:cs="OpenSymbol"/>
        <w:color w:val="auto"/>
      </w:rPr>
    </w:lvl>
    <w:lvl w:ilvl="6">
      <w:start w:val="1"/>
      <w:numFmt w:val="bullet"/>
      <w:lvlText w:val=""/>
      <w:lvlJc w:val="left"/>
      <w:pPr>
        <w:tabs>
          <w:tab w:val="num" w:pos="3000"/>
        </w:tabs>
        <w:ind w:left="3000" w:hanging="360"/>
      </w:pPr>
      <w:rPr>
        <w:rFonts w:ascii="Wingdings 2" w:hAnsi="Wingdings 2" w:cs="Wingdings 2"/>
        <w:color w:val="auto"/>
      </w:rPr>
    </w:lvl>
    <w:lvl w:ilvl="7">
      <w:start w:val="1"/>
      <w:numFmt w:val="bullet"/>
      <w:lvlText w:val="◦"/>
      <w:lvlJc w:val="left"/>
      <w:pPr>
        <w:tabs>
          <w:tab w:val="num" w:pos="3360"/>
        </w:tabs>
        <w:ind w:left="3360" w:hanging="360"/>
      </w:pPr>
      <w:rPr>
        <w:rFonts w:ascii="OpenSymbol" w:hAnsi="OpenSymbol" w:cs="OpenSymbol"/>
        <w:color w:val="auto"/>
      </w:rPr>
    </w:lvl>
    <w:lvl w:ilvl="8">
      <w:start w:val="1"/>
      <w:numFmt w:val="bullet"/>
      <w:lvlText w:val="▪"/>
      <w:lvlJc w:val="left"/>
      <w:pPr>
        <w:tabs>
          <w:tab w:val="num" w:pos="3720"/>
        </w:tabs>
        <w:ind w:left="3720" w:hanging="360"/>
      </w:pPr>
      <w:rPr>
        <w:rFonts w:ascii="OpenSymbol" w:hAnsi="OpenSymbol" w:cs="OpenSymbol"/>
        <w:color w:val="auto"/>
      </w:rPr>
    </w:lvl>
  </w:abstractNum>
  <w:abstractNum w:abstractNumId="13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"/>
      <w:lvlJc w:val="left"/>
      <w:pPr>
        <w:tabs>
          <w:tab w:val="num" w:pos="840"/>
        </w:tabs>
        <w:ind w:left="840" w:hanging="360"/>
      </w:pPr>
      <w:rPr>
        <w:rFonts w:ascii="Wingdings 2" w:hAnsi="Wingdings 2" w:cs="Wingdings 2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200"/>
        </w:tabs>
        <w:ind w:left="12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60"/>
        </w:tabs>
        <w:ind w:left="156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920"/>
        </w:tabs>
        <w:ind w:left="1920" w:hanging="360"/>
      </w:pPr>
      <w:rPr>
        <w:rFonts w:ascii="Wingdings 2" w:hAnsi="Wingdings 2" w:cs="Wingdings 2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280"/>
        </w:tabs>
        <w:ind w:left="22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40"/>
        </w:tabs>
        <w:ind w:left="264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000"/>
        </w:tabs>
        <w:ind w:left="3000" w:hanging="360"/>
      </w:pPr>
      <w:rPr>
        <w:rFonts w:ascii="Wingdings 2" w:hAnsi="Wingdings 2" w:cs="Wingdings 2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360"/>
        </w:tabs>
        <w:ind w:left="33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20"/>
        </w:tabs>
        <w:ind w:left="3720" w:hanging="360"/>
      </w:pPr>
      <w:rPr>
        <w:rFonts w:ascii="OpenSymbol" w:hAnsi="OpenSymbol" w:cs="OpenSymbol"/>
      </w:rPr>
    </w:lvl>
  </w:abstractNum>
  <w:abstractNum w:abstractNumId="14" w15:restartNumberingAfterBreak="0">
    <w:nsid w:val="00000013"/>
    <w:multiLevelType w:val="multilevel"/>
    <w:tmpl w:val="00000013"/>
    <w:name w:val="WW8Num19"/>
    <w:lvl w:ilvl="0">
      <w:start w:val="1"/>
      <w:numFmt w:val="bullet"/>
      <w:lvlText w:val=""/>
      <w:lvlJc w:val="left"/>
      <w:pPr>
        <w:tabs>
          <w:tab w:val="num" w:pos="840"/>
        </w:tabs>
        <w:ind w:left="840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1200"/>
        </w:tabs>
        <w:ind w:left="12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60"/>
        </w:tabs>
        <w:ind w:left="156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920"/>
        </w:tabs>
        <w:ind w:left="1920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2280"/>
        </w:tabs>
        <w:ind w:left="22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40"/>
        </w:tabs>
        <w:ind w:left="264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000"/>
        </w:tabs>
        <w:ind w:left="3000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3360"/>
        </w:tabs>
        <w:ind w:left="33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20"/>
        </w:tabs>
        <w:ind w:left="3720" w:hanging="360"/>
      </w:pPr>
      <w:rPr>
        <w:rFonts w:ascii="OpenSymbol" w:hAnsi="OpenSymbol" w:cs="OpenSymbol"/>
      </w:rPr>
    </w:lvl>
  </w:abstractNum>
  <w:abstractNum w:abstractNumId="15" w15:restartNumberingAfterBreak="0">
    <w:nsid w:val="0B2F4B9B"/>
    <w:multiLevelType w:val="hybridMultilevel"/>
    <w:tmpl w:val="58C4A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C114CE"/>
    <w:multiLevelType w:val="multilevel"/>
    <w:tmpl w:val="2C4A5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81529EC"/>
    <w:multiLevelType w:val="hybridMultilevel"/>
    <w:tmpl w:val="132A9650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C929A4"/>
    <w:multiLevelType w:val="hybridMultilevel"/>
    <w:tmpl w:val="7B7A6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6950BF8"/>
    <w:multiLevelType w:val="hybridMultilevel"/>
    <w:tmpl w:val="BF2226FE"/>
    <w:lvl w:ilvl="0" w:tplc="75BC3746">
      <w:start w:val="1"/>
      <w:numFmt w:val="bullet"/>
      <w:lvlText w:val=""/>
      <w:lvlJc w:val="center"/>
      <w:pPr>
        <w:ind w:left="1440" w:hanging="360"/>
      </w:pPr>
      <w:rPr>
        <w:rFonts w:ascii="Wingdings" w:hAnsi="Wingdings" w:cs="Wingdings" w:hint="default"/>
        <w:spacing w:val="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1DC1F22"/>
    <w:multiLevelType w:val="multilevel"/>
    <w:tmpl w:val="23D04784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1020"/>
      </w:pPr>
    </w:lvl>
    <w:lvl w:ilvl="1">
      <w:start w:val="1"/>
      <w:numFmt w:val="decimal"/>
      <w:lvlText w:val="%1.%2."/>
      <w:lvlJc w:val="left"/>
      <w:pPr>
        <w:tabs>
          <w:tab w:val="num" w:pos="1560"/>
        </w:tabs>
        <w:ind w:left="1560" w:hanging="1020"/>
      </w:pPr>
    </w:lvl>
    <w:lvl w:ilvl="2">
      <w:start w:val="1"/>
      <w:numFmt w:val="decimal"/>
      <w:lvlText w:val="%1.%2.%3."/>
      <w:lvlJc w:val="left"/>
      <w:pPr>
        <w:tabs>
          <w:tab w:val="num" w:pos="2100"/>
        </w:tabs>
        <w:ind w:left="2100" w:hanging="1020"/>
      </w:p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</w:lvl>
  </w:abstractNum>
  <w:abstractNum w:abstractNumId="21" w15:restartNumberingAfterBreak="0">
    <w:nsid w:val="51DF220B"/>
    <w:multiLevelType w:val="hybridMultilevel"/>
    <w:tmpl w:val="742AEBFE"/>
    <w:lvl w:ilvl="0" w:tplc="75BC3746">
      <w:start w:val="1"/>
      <w:numFmt w:val="bullet"/>
      <w:lvlText w:val=""/>
      <w:lvlJc w:val="center"/>
      <w:pPr>
        <w:ind w:left="1440" w:hanging="360"/>
      </w:pPr>
      <w:rPr>
        <w:rFonts w:ascii="Wingdings" w:hAnsi="Wingdings" w:cs="Wingdings" w:hint="default"/>
        <w:spacing w:val="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28C11BE"/>
    <w:multiLevelType w:val="hybridMultilevel"/>
    <w:tmpl w:val="3746E500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F47433"/>
    <w:multiLevelType w:val="hybridMultilevel"/>
    <w:tmpl w:val="506A4BB6"/>
    <w:lvl w:ilvl="0" w:tplc="75BC3746">
      <w:start w:val="1"/>
      <w:numFmt w:val="bullet"/>
      <w:lvlText w:val=""/>
      <w:lvlJc w:val="center"/>
      <w:pPr>
        <w:ind w:left="1440" w:hanging="360"/>
      </w:pPr>
      <w:rPr>
        <w:rFonts w:ascii="Wingdings" w:hAnsi="Wingdings" w:cs="Wingdings" w:hint="default"/>
        <w:spacing w:val="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18A4816"/>
    <w:multiLevelType w:val="hybridMultilevel"/>
    <w:tmpl w:val="695C69C2"/>
    <w:lvl w:ilvl="0" w:tplc="0419000D">
      <w:start w:val="1"/>
      <w:numFmt w:val="bullet"/>
      <w:lvlText w:val=""/>
      <w:lvlJc w:val="left"/>
      <w:pPr>
        <w:ind w:left="156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A83FB8"/>
    <w:multiLevelType w:val="hybridMultilevel"/>
    <w:tmpl w:val="6B3662D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C542FF"/>
    <w:multiLevelType w:val="hybridMultilevel"/>
    <w:tmpl w:val="8A461BD4"/>
    <w:lvl w:ilvl="0" w:tplc="18027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BA3E68">
      <w:numFmt w:val="none"/>
      <w:lvlText w:val=""/>
      <w:lvlJc w:val="left"/>
      <w:pPr>
        <w:tabs>
          <w:tab w:val="num" w:pos="360"/>
        </w:tabs>
      </w:pPr>
    </w:lvl>
    <w:lvl w:ilvl="2" w:tplc="7DFEEDE8">
      <w:numFmt w:val="none"/>
      <w:lvlText w:val=""/>
      <w:lvlJc w:val="left"/>
      <w:pPr>
        <w:tabs>
          <w:tab w:val="num" w:pos="360"/>
        </w:tabs>
      </w:pPr>
    </w:lvl>
    <w:lvl w:ilvl="3" w:tplc="989AC520">
      <w:numFmt w:val="none"/>
      <w:lvlText w:val=""/>
      <w:lvlJc w:val="left"/>
      <w:pPr>
        <w:tabs>
          <w:tab w:val="num" w:pos="360"/>
        </w:tabs>
      </w:pPr>
    </w:lvl>
    <w:lvl w:ilvl="4" w:tplc="13C2813C">
      <w:numFmt w:val="none"/>
      <w:lvlText w:val=""/>
      <w:lvlJc w:val="left"/>
      <w:pPr>
        <w:tabs>
          <w:tab w:val="num" w:pos="360"/>
        </w:tabs>
      </w:pPr>
    </w:lvl>
    <w:lvl w:ilvl="5" w:tplc="3FDEA6DE">
      <w:numFmt w:val="none"/>
      <w:lvlText w:val=""/>
      <w:lvlJc w:val="left"/>
      <w:pPr>
        <w:tabs>
          <w:tab w:val="num" w:pos="360"/>
        </w:tabs>
      </w:pPr>
    </w:lvl>
    <w:lvl w:ilvl="6" w:tplc="34DA05CE">
      <w:numFmt w:val="none"/>
      <w:lvlText w:val=""/>
      <w:lvlJc w:val="left"/>
      <w:pPr>
        <w:tabs>
          <w:tab w:val="num" w:pos="360"/>
        </w:tabs>
      </w:pPr>
    </w:lvl>
    <w:lvl w:ilvl="7" w:tplc="07A805FE">
      <w:numFmt w:val="none"/>
      <w:lvlText w:val=""/>
      <w:lvlJc w:val="left"/>
      <w:pPr>
        <w:tabs>
          <w:tab w:val="num" w:pos="360"/>
        </w:tabs>
      </w:pPr>
    </w:lvl>
    <w:lvl w:ilvl="8" w:tplc="2ECCB6AC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6C7F0A20"/>
    <w:multiLevelType w:val="hybridMultilevel"/>
    <w:tmpl w:val="42FE654A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060EC6"/>
    <w:multiLevelType w:val="hybridMultilevel"/>
    <w:tmpl w:val="EECC8876"/>
    <w:lvl w:ilvl="0" w:tplc="75BC3746">
      <w:start w:val="1"/>
      <w:numFmt w:val="bullet"/>
      <w:lvlText w:val=""/>
      <w:lvlJc w:val="center"/>
      <w:pPr>
        <w:ind w:left="1440" w:hanging="360"/>
      </w:pPr>
      <w:rPr>
        <w:rFonts w:ascii="Wingdings" w:hAnsi="Wingdings" w:cs="Wingdings" w:hint="default"/>
        <w:spacing w:val="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21"/>
  </w:num>
  <w:num w:numId="3">
    <w:abstractNumId w:val="28"/>
  </w:num>
  <w:num w:numId="4">
    <w:abstractNumId w:val="19"/>
  </w:num>
  <w:num w:numId="5">
    <w:abstractNumId w:val="8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5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4"/>
  </w:num>
  <w:num w:numId="16">
    <w:abstractNumId w:val="7"/>
  </w:num>
  <w:num w:numId="17">
    <w:abstractNumId w:val="14"/>
  </w:num>
  <w:num w:numId="18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"/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6A86"/>
    <w:rsid w:val="00010DA1"/>
    <w:rsid w:val="00046575"/>
    <w:rsid w:val="000A6819"/>
    <w:rsid w:val="000C3DB2"/>
    <w:rsid w:val="000C5A0C"/>
    <w:rsid w:val="00101BA4"/>
    <w:rsid w:val="00130FED"/>
    <w:rsid w:val="00141F08"/>
    <w:rsid w:val="00150E08"/>
    <w:rsid w:val="001B3711"/>
    <w:rsid w:val="00205D9D"/>
    <w:rsid w:val="00255B60"/>
    <w:rsid w:val="00263FFC"/>
    <w:rsid w:val="002A6AC5"/>
    <w:rsid w:val="0032233D"/>
    <w:rsid w:val="00340F15"/>
    <w:rsid w:val="0034601E"/>
    <w:rsid w:val="0036372C"/>
    <w:rsid w:val="0039287F"/>
    <w:rsid w:val="003A0172"/>
    <w:rsid w:val="00412ED8"/>
    <w:rsid w:val="0046049D"/>
    <w:rsid w:val="004A6A5E"/>
    <w:rsid w:val="004F7AF8"/>
    <w:rsid w:val="0053116A"/>
    <w:rsid w:val="00563CBC"/>
    <w:rsid w:val="005874E8"/>
    <w:rsid w:val="005F0CD7"/>
    <w:rsid w:val="00673D3E"/>
    <w:rsid w:val="006807D8"/>
    <w:rsid w:val="00696A86"/>
    <w:rsid w:val="006D4533"/>
    <w:rsid w:val="006E511F"/>
    <w:rsid w:val="00792A42"/>
    <w:rsid w:val="007F0825"/>
    <w:rsid w:val="007F225D"/>
    <w:rsid w:val="007F47AC"/>
    <w:rsid w:val="007F6624"/>
    <w:rsid w:val="00827701"/>
    <w:rsid w:val="008751C3"/>
    <w:rsid w:val="00882B9C"/>
    <w:rsid w:val="00890C6C"/>
    <w:rsid w:val="008C28D8"/>
    <w:rsid w:val="00900E1B"/>
    <w:rsid w:val="00901E53"/>
    <w:rsid w:val="0091788B"/>
    <w:rsid w:val="00926F58"/>
    <w:rsid w:val="009423CB"/>
    <w:rsid w:val="009650A9"/>
    <w:rsid w:val="009B7631"/>
    <w:rsid w:val="00A46D5A"/>
    <w:rsid w:val="00AE5B2D"/>
    <w:rsid w:val="00B30541"/>
    <w:rsid w:val="00B47A2B"/>
    <w:rsid w:val="00B57616"/>
    <w:rsid w:val="00BE0A6A"/>
    <w:rsid w:val="00C21688"/>
    <w:rsid w:val="00C2693D"/>
    <w:rsid w:val="00C33535"/>
    <w:rsid w:val="00C73CD4"/>
    <w:rsid w:val="00C83383"/>
    <w:rsid w:val="00CD75E6"/>
    <w:rsid w:val="00D708EC"/>
    <w:rsid w:val="00D80AAB"/>
    <w:rsid w:val="00D84BF0"/>
    <w:rsid w:val="00D90A8A"/>
    <w:rsid w:val="00E85CCA"/>
    <w:rsid w:val="00EB6396"/>
    <w:rsid w:val="00F073DE"/>
    <w:rsid w:val="00F1717B"/>
    <w:rsid w:val="00F277F0"/>
    <w:rsid w:val="00FE03A4"/>
    <w:rsid w:val="00FF0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DD334A08-EB00-4919-AF55-A88898EE1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6A86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696A86"/>
    <w:pPr>
      <w:ind w:left="360"/>
    </w:pPr>
    <w:rPr>
      <w:sz w:val="24"/>
      <w:szCs w:val="24"/>
    </w:rPr>
  </w:style>
  <w:style w:type="character" w:customStyle="1" w:styleId="a4">
    <w:name w:val="Основной текст с отступом Знак"/>
    <w:link w:val="a3"/>
    <w:uiPriority w:val="99"/>
    <w:locked/>
    <w:rsid w:val="00696A86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next w:val="a"/>
    <w:link w:val="a6"/>
    <w:uiPriority w:val="99"/>
    <w:qFormat/>
    <w:rsid w:val="00696A86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6">
    <w:name w:val="Название Знак"/>
    <w:link w:val="a5"/>
    <w:uiPriority w:val="99"/>
    <w:locked/>
    <w:rsid w:val="00696A86"/>
    <w:rPr>
      <w:rFonts w:ascii="Cambria" w:hAnsi="Cambria" w:cs="Cambria"/>
      <w:b/>
      <w:bCs/>
      <w:kern w:val="28"/>
      <w:sz w:val="32"/>
      <w:szCs w:val="32"/>
      <w:lang w:eastAsia="ru-RU"/>
    </w:rPr>
  </w:style>
  <w:style w:type="paragraph" w:styleId="a7">
    <w:name w:val="Normal (Web)"/>
    <w:basedOn w:val="a"/>
    <w:uiPriority w:val="99"/>
    <w:semiHidden/>
    <w:rsid w:val="0053116A"/>
    <w:pPr>
      <w:suppressAutoHyphens/>
      <w:spacing w:before="108" w:after="278"/>
    </w:pPr>
    <w:rPr>
      <w:sz w:val="24"/>
      <w:szCs w:val="24"/>
      <w:lang w:eastAsia="ar-SA"/>
    </w:rPr>
  </w:style>
  <w:style w:type="paragraph" w:customStyle="1" w:styleId="1">
    <w:name w:val="Без интервала1"/>
    <w:uiPriority w:val="99"/>
    <w:rsid w:val="007F47AC"/>
    <w:rPr>
      <w:rFonts w:eastAsia="Times New Roman" w:cs="Calibri"/>
      <w:sz w:val="22"/>
      <w:szCs w:val="22"/>
      <w:lang w:eastAsia="en-US"/>
    </w:rPr>
  </w:style>
  <w:style w:type="paragraph" w:styleId="a8">
    <w:name w:val="No Spacing"/>
    <w:uiPriority w:val="1"/>
    <w:qFormat/>
    <w:rsid w:val="00792A42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01E5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901E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31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КСШ №2</Company>
  <LinksUpToDate>false</LinksUpToDate>
  <CharactersWithSpaces>5816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1</cp:lastModifiedBy>
  <cp:revision>40</cp:revision>
  <cp:lastPrinted>2019-12-19T17:17:00Z</cp:lastPrinted>
  <dcterms:created xsi:type="dcterms:W3CDTF">2014-03-13T15:58:00Z</dcterms:created>
  <dcterms:modified xsi:type="dcterms:W3CDTF">2020-01-07T08:47:00Z</dcterms:modified>
</cp:coreProperties>
</file>